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5D9" w:rsidRDefault="00E83048" w:rsidP="00FF55D9">
      <w:pPr>
        <w:pStyle w:val="Heading1"/>
        <w:spacing w:before="120" w:after="360"/>
        <w:rPr>
          <w:sz w:val="36"/>
          <w:szCs w:val="36"/>
        </w:rPr>
      </w:pPr>
      <w:r>
        <w:rPr>
          <w:sz w:val="36"/>
          <w:szCs w:val="36"/>
        </w:rPr>
        <w:t>Asset</w:t>
      </w:r>
      <w:r w:rsidR="00FF55D9">
        <w:rPr>
          <w:sz w:val="36"/>
          <w:szCs w:val="36"/>
        </w:rPr>
        <w:t xml:space="preserve"> </w:t>
      </w:r>
      <w:r w:rsidR="00867E57">
        <w:rPr>
          <w:sz w:val="36"/>
          <w:szCs w:val="36"/>
        </w:rPr>
        <w:t>Addition – Basic Add</w:t>
      </w:r>
    </w:p>
    <w:p w:rsidR="00FF55D9" w:rsidRPr="006670E8" w:rsidRDefault="00FF55D9" w:rsidP="00FF55D9">
      <w:pPr>
        <w:pStyle w:val="procedure"/>
        <w:numPr>
          <w:ilvl w:val="0"/>
          <w:numId w:val="1"/>
        </w:numPr>
        <w:spacing w:before="120"/>
        <w:ind w:left="360"/>
        <w:rPr>
          <w:rFonts w:cs="Times New Roman"/>
        </w:rPr>
      </w:pPr>
      <w:r w:rsidRPr="006670E8">
        <w:rPr>
          <w:rFonts w:cs="Times New Roman"/>
        </w:rPr>
        <w:t xml:space="preserve">Navigate to: </w:t>
      </w:r>
      <w:r w:rsidRPr="006670E8">
        <w:rPr>
          <w:rFonts w:cs="Times New Roman"/>
          <w:b w:val="0"/>
        </w:rPr>
        <w:t xml:space="preserve">Main Menu &gt; Asset Management &gt; </w:t>
      </w:r>
      <w:r>
        <w:rPr>
          <w:rFonts w:cs="Times New Roman"/>
          <w:b w:val="0"/>
        </w:rPr>
        <w:t xml:space="preserve">Asset Transactions &gt; </w:t>
      </w:r>
      <w:r w:rsidR="005B02E0">
        <w:rPr>
          <w:rFonts w:cs="Times New Roman"/>
          <w:b w:val="0"/>
        </w:rPr>
        <w:t>Owned Assets</w:t>
      </w:r>
      <w:r>
        <w:rPr>
          <w:rFonts w:cs="Times New Roman"/>
          <w:b w:val="0"/>
        </w:rPr>
        <w:t xml:space="preserve"> &gt; </w:t>
      </w:r>
      <w:r w:rsidR="005B02E0">
        <w:rPr>
          <w:rFonts w:cs="Times New Roman"/>
          <w:b w:val="0"/>
        </w:rPr>
        <w:t>Basic Add</w:t>
      </w:r>
      <w:r>
        <w:rPr>
          <w:rFonts w:cs="Times New Roman"/>
          <w:b w:val="0"/>
        </w:rPr>
        <w:t xml:space="preserve"> </w:t>
      </w:r>
    </w:p>
    <w:p w:rsidR="00FF55D9" w:rsidRDefault="005B02E0" w:rsidP="00FF55D9">
      <w:pPr>
        <w:pStyle w:val="Heading1"/>
        <w:spacing w:before="120" w:after="360"/>
        <w:ind w:firstLine="360"/>
        <w:rPr>
          <w:sz w:val="36"/>
          <w:szCs w:val="36"/>
        </w:rPr>
      </w:pPr>
      <w:r>
        <w:rPr>
          <w:noProof/>
        </w:rPr>
        <w:drawing>
          <wp:inline distT="0" distB="0" distL="0" distR="0" wp14:anchorId="713E1A69" wp14:editId="5FD19063">
            <wp:extent cx="5264728" cy="20781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03" t="43284" r="9812" b="41785"/>
                    <a:stretch/>
                  </pic:blipFill>
                  <pic:spPr bwMode="auto">
                    <a:xfrm>
                      <a:off x="0" y="0"/>
                      <a:ext cx="5277040" cy="208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5D9" w:rsidRPr="00FF55D9" w:rsidRDefault="005B02E0" w:rsidP="00FF55D9">
      <w:pPr>
        <w:pStyle w:val="ListParagraph"/>
        <w:numPr>
          <w:ilvl w:val="0"/>
          <w:numId w:val="1"/>
        </w:numPr>
        <w:ind w:left="360"/>
      </w:pPr>
      <w:r>
        <w:rPr>
          <w:rFonts w:cs="Times New Roman"/>
        </w:rPr>
        <w:t xml:space="preserve">Click on the Add a New Value tab. Enter Business Unit and </w:t>
      </w:r>
      <w:r w:rsidR="00EF10BB">
        <w:rPr>
          <w:rFonts w:cs="Times New Roman"/>
        </w:rPr>
        <w:t xml:space="preserve">an Asset Identification (as asset tag number). Click Add. </w:t>
      </w:r>
    </w:p>
    <w:p w:rsidR="00365D9D" w:rsidRDefault="005B02E0" w:rsidP="0073241A">
      <w:pPr>
        <w:pStyle w:val="ListParagraph"/>
        <w:ind w:left="360"/>
      </w:pPr>
      <w:r>
        <w:rPr>
          <w:noProof/>
        </w:rPr>
        <w:drawing>
          <wp:inline distT="0" distB="0" distL="0" distR="0" wp14:anchorId="627C81CB" wp14:editId="5D8C29A0">
            <wp:extent cx="5451764" cy="237605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78" t="17031" r="4072" b="17331"/>
                    <a:stretch/>
                  </pic:blipFill>
                  <pic:spPr bwMode="auto">
                    <a:xfrm>
                      <a:off x="0" y="0"/>
                      <a:ext cx="5451111" cy="237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41A" w:rsidRDefault="0073241A" w:rsidP="0073241A">
      <w:pPr>
        <w:pStyle w:val="ListParagraph"/>
        <w:ind w:left="360"/>
      </w:pPr>
    </w:p>
    <w:p w:rsidR="00365D9D" w:rsidRPr="00EF10BB" w:rsidRDefault="00EF10BB" w:rsidP="00365D9D">
      <w:pPr>
        <w:pStyle w:val="ListParagraph"/>
        <w:numPr>
          <w:ilvl w:val="0"/>
          <w:numId w:val="1"/>
        </w:numPr>
        <w:ind w:left="360"/>
      </w:pPr>
      <w:r>
        <w:rPr>
          <w:rFonts w:cs="Times New Roman"/>
        </w:rPr>
        <w:t>On the General Inform</w:t>
      </w:r>
      <w:r w:rsidR="00983F69">
        <w:rPr>
          <w:rFonts w:cs="Times New Roman"/>
        </w:rPr>
        <w:t>a</w:t>
      </w:r>
      <w:r>
        <w:rPr>
          <w:rFonts w:cs="Times New Roman"/>
        </w:rPr>
        <w:t xml:space="preserve">tion tab, </w:t>
      </w:r>
      <w:r w:rsidR="00716D4C">
        <w:rPr>
          <w:rFonts w:cs="Times New Roman"/>
        </w:rPr>
        <w:t>select</w:t>
      </w:r>
      <w:r>
        <w:rPr>
          <w:rFonts w:cs="Times New Roman"/>
        </w:rPr>
        <w:t xml:space="preserve"> a Profile Id. The asset profile ID populates the Asset Class</w:t>
      </w:r>
      <w:r w:rsidR="00716D4C">
        <w:rPr>
          <w:rFonts w:cs="Times New Roman"/>
        </w:rPr>
        <w:t>, Description</w:t>
      </w:r>
      <w:r>
        <w:rPr>
          <w:rFonts w:cs="Times New Roman"/>
        </w:rPr>
        <w:t xml:space="preserve"> and Asset Type.</w:t>
      </w:r>
      <w:r w:rsidR="00983F69">
        <w:rPr>
          <w:rFonts w:cs="Times New Roman"/>
        </w:rPr>
        <w:t xml:space="preserve"> </w:t>
      </w:r>
      <w:r w:rsidR="0073241A">
        <w:rPr>
          <w:rFonts w:cs="Times New Roman"/>
        </w:rPr>
        <w:t>Each asset Acquisition Code defaults to “State Sources”. Select the appropriate value from the drop down list.</w:t>
      </w:r>
    </w:p>
    <w:p w:rsidR="00305748" w:rsidRDefault="0073241A" w:rsidP="00983F69">
      <w:pPr>
        <w:pStyle w:val="ListParagraph"/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11C33A" wp14:editId="6A7B680D">
                <wp:simplePos x="0" y="0"/>
                <wp:positionH relativeFrom="column">
                  <wp:posOffset>878840</wp:posOffset>
                </wp:positionH>
                <wp:positionV relativeFrom="paragraph">
                  <wp:posOffset>3129915</wp:posOffset>
                </wp:positionV>
                <wp:extent cx="214630" cy="62230"/>
                <wp:effectExtent l="0" t="19050" r="33020" b="33020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622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" o:spid="_x0000_s1026" type="#_x0000_t13" style="position:absolute;margin-left:69.2pt;margin-top:246.45pt;width:16.9pt;height:4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" adj="18469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BE3FAE" wp14:editId="0A9DC9E9">
                <wp:simplePos x="0" y="0"/>
                <wp:positionH relativeFrom="column">
                  <wp:posOffset>477520</wp:posOffset>
                </wp:positionH>
                <wp:positionV relativeFrom="paragraph">
                  <wp:posOffset>1980565</wp:posOffset>
                </wp:positionV>
                <wp:extent cx="276860" cy="82550"/>
                <wp:effectExtent l="0" t="19050" r="46990" b="31750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82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6" o:spid="_x0000_s1026" type="#_x0000_t13" style="position:absolute;margin-left:37.6pt;margin-top:155.95pt;width:21.8pt;height: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" adj="18380" fillcolor="red" strokecolor="red" strokeweight="2pt"/>
            </w:pict>
          </mc:Fallback>
        </mc:AlternateContent>
      </w:r>
      <w:r w:rsidR="00EF10BB" w:rsidRPr="00235B9B">
        <w:rPr>
          <w:noProof/>
          <w:highlight w:val="yellow"/>
        </w:rPr>
        <w:drawing>
          <wp:inline distT="0" distB="0" distL="0" distR="0" wp14:anchorId="465C30E5" wp14:editId="59CCA299">
            <wp:extent cx="5479473" cy="326274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32" t="19109" r="12135" b="22414"/>
                    <a:stretch/>
                  </pic:blipFill>
                  <pic:spPr bwMode="auto">
                    <a:xfrm>
                      <a:off x="0" y="0"/>
                      <a:ext cx="5485928" cy="3266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D4C" w:rsidRDefault="00716D4C" w:rsidP="00716D4C">
      <w:pPr>
        <w:pStyle w:val="ListParagraph"/>
        <w:numPr>
          <w:ilvl w:val="0"/>
          <w:numId w:val="1"/>
        </w:numPr>
        <w:ind w:left="360"/>
      </w:pPr>
      <w:r>
        <w:t>Navigate to Asset Information tab to enter Serial ID</w:t>
      </w:r>
      <w:r w:rsidR="00576645">
        <w:t xml:space="preserve">, </w:t>
      </w:r>
      <w:r w:rsidR="00576645">
        <w:t>Location code of the asset</w:t>
      </w:r>
      <w:r w:rsidR="00576645">
        <w:t xml:space="preserve"> and Custodian information.</w:t>
      </w:r>
    </w:p>
    <w:p w:rsidR="0083354E" w:rsidRDefault="0083354E" w:rsidP="0083354E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00B696" wp14:editId="2869661F">
                <wp:simplePos x="0" y="0"/>
                <wp:positionH relativeFrom="column">
                  <wp:posOffset>753745</wp:posOffset>
                </wp:positionH>
                <wp:positionV relativeFrom="paragraph">
                  <wp:posOffset>252730</wp:posOffset>
                </wp:positionV>
                <wp:extent cx="214630" cy="62230"/>
                <wp:effectExtent l="0" t="19050" r="33020" b="33020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622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0" o:spid="_x0000_s1026" type="#_x0000_t13" style="position:absolute;margin-left:59.35pt;margin-top:19.9pt;width:16.9pt;height:4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" adj="18469" fillcolor="red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D1AEEFF" wp14:editId="4D4F8C8B">
            <wp:extent cx="4558145" cy="14220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49" t="22979" r="42541" b="48581"/>
                    <a:stretch/>
                  </pic:blipFill>
                  <pic:spPr bwMode="auto">
                    <a:xfrm>
                      <a:off x="0" y="0"/>
                      <a:ext cx="4558145" cy="142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54E" w:rsidRPr="00983F69" w:rsidRDefault="0083354E" w:rsidP="0083354E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B3D412" wp14:editId="47DB5D0D">
                <wp:simplePos x="0" y="0"/>
                <wp:positionH relativeFrom="column">
                  <wp:posOffset>1189990</wp:posOffset>
                </wp:positionH>
                <wp:positionV relativeFrom="paragraph">
                  <wp:posOffset>1604010</wp:posOffset>
                </wp:positionV>
                <wp:extent cx="214630" cy="62230"/>
                <wp:effectExtent l="0" t="19050" r="33020" b="3302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622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1" o:spid="_x0000_s1026" type="#_x0000_t13" style="position:absolute;margin-left:93.7pt;margin-top:126.3pt;width:16.9pt;height:4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" adj="18469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7167F5" wp14:editId="0FAE2090">
                <wp:simplePos x="0" y="0"/>
                <wp:positionH relativeFrom="column">
                  <wp:posOffset>303530</wp:posOffset>
                </wp:positionH>
                <wp:positionV relativeFrom="paragraph">
                  <wp:posOffset>205105</wp:posOffset>
                </wp:positionV>
                <wp:extent cx="214630" cy="62230"/>
                <wp:effectExtent l="0" t="19050" r="33020" b="33020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622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9" o:spid="_x0000_s1026" type="#_x0000_t13" style="position:absolute;margin-left:23.9pt;margin-top:16.15pt;width:16.9pt;height:4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" adj="18469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23DFD9" wp14:editId="494F4FC3">
                <wp:simplePos x="0" y="0"/>
                <wp:positionH relativeFrom="column">
                  <wp:posOffset>1870363</wp:posOffset>
                </wp:positionH>
                <wp:positionV relativeFrom="paragraph">
                  <wp:posOffset>1584845</wp:posOffset>
                </wp:positionV>
                <wp:extent cx="477981" cy="69215"/>
                <wp:effectExtent l="0" t="0" r="17780" b="2603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981" cy="692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2" o:spid="_x0000_s1026" style="position:absolute;margin-left:147.25pt;margin-top:124.8pt;width:37.65pt;height:5.4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" fillcolor="black [3213]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3208296" wp14:editId="413EA110">
            <wp:extent cx="5458691" cy="2847109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51" t="31624" r="6300" b="11339"/>
                    <a:stretch/>
                  </pic:blipFill>
                  <pic:spPr bwMode="auto">
                    <a:xfrm>
                      <a:off x="0" y="0"/>
                      <a:ext cx="5465061" cy="2850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0D3" w:rsidRDefault="003E50D3" w:rsidP="00365D9D">
      <w:pPr>
        <w:pStyle w:val="ListParagraph"/>
        <w:ind w:left="360"/>
        <w:rPr>
          <w:rFonts w:cs="Times New Roman"/>
        </w:rPr>
      </w:pPr>
    </w:p>
    <w:p w:rsidR="00A91F96" w:rsidRDefault="0073241A" w:rsidP="003E50D3">
      <w:pPr>
        <w:pStyle w:val="ListParagraph"/>
        <w:numPr>
          <w:ilvl w:val="0"/>
          <w:numId w:val="1"/>
        </w:numPr>
        <w:ind w:left="360"/>
        <w:rPr>
          <w:rFonts w:cs="Times New Roman"/>
        </w:rPr>
      </w:pPr>
      <w:r>
        <w:rPr>
          <w:rFonts w:cs="Times New Roman"/>
        </w:rPr>
        <w:lastRenderedPageBreak/>
        <w:t>Click the Asset Acquisition Detail tab. Enter the cost of the asset</w:t>
      </w:r>
      <w:r w:rsidR="00A91F96">
        <w:rPr>
          <w:rFonts w:cs="Times New Roman"/>
        </w:rPr>
        <w:t xml:space="preserve"> in the Amount field. Click on the Acquisition Detail </w:t>
      </w:r>
      <w:proofErr w:type="spellStart"/>
      <w:r w:rsidR="00A91F96">
        <w:rPr>
          <w:rFonts w:cs="Times New Roman"/>
        </w:rPr>
        <w:t>Chartfields</w:t>
      </w:r>
      <w:proofErr w:type="spellEnd"/>
      <w:r w:rsidR="00A91F96">
        <w:rPr>
          <w:rFonts w:cs="Times New Roman"/>
        </w:rPr>
        <w:t xml:space="preserve"> link and enter the Fund, Appropriation Year and other required </w:t>
      </w:r>
      <w:proofErr w:type="spellStart"/>
      <w:r w:rsidR="00A91F96">
        <w:rPr>
          <w:rFonts w:cs="Times New Roman"/>
        </w:rPr>
        <w:t>chartfields</w:t>
      </w:r>
      <w:proofErr w:type="spellEnd"/>
      <w:r w:rsidR="00A91F96">
        <w:rPr>
          <w:rFonts w:cs="Times New Roman"/>
        </w:rPr>
        <w:t xml:space="preserve"> values. Click the OK button.</w:t>
      </w:r>
    </w:p>
    <w:p w:rsidR="00A91F96" w:rsidRDefault="00A91F96" w:rsidP="00A91F96">
      <w:pPr>
        <w:pStyle w:val="ListParagraph"/>
        <w:ind w:left="360"/>
        <w:rPr>
          <w:rFonts w:cs="Times New Roman"/>
        </w:rPr>
      </w:pPr>
    </w:p>
    <w:p w:rsidR="000A5BA6" w:rsidRDefault="00BA1957" w:rsidP="00A91F96">
      <w:pPr>
        <w:pStyle w:val="ListParagraph"/>
        <w:ind w:left="360"/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928D58" wp14:editId="1A4523A4">
                <wp:simplePos x="0" y="0"/>
                <wp:positionH relativeFrom="column">
                  <wp:posOffset>3969327</wp:posOffset>
                </wp:positionH>
                <wp:positionV relativeFrom="paragraph">
                  <wp:posOffset>1730548</wp:posOffset>
                </wp:positionV>
                <wp:extent cx="1288473" cy="214746"/>
                <wp:effectExtent l="0" t="0" r="26035" b="1397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473" cy="21474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" o:spid="_x0000_s1026" style="position:absolute;margin-left:312.55pt;margin-top:136.25pt;width:101.45pt;height:16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" filled="f" strokecolor="red" strokeweight="2pt"/>
            </w:pict>
          </mc:Fallback>
        </mc:AlternateContent>
      </w:r>
      <w:r w:rsidR="000A5BA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7506AB" wp14:editId="498DC1E3">
                <wp:simplePos x="0" y="0"/>
                <wp:positionH relativeFrom="column">
                  <wp:posOffset>664210</wp:posOffset>
                </wp:positionH>
                <wp:positionV relativeFrom="paragraph">
                  <wp:posOffset>1195936</wp:posOffset>
                </wp:positionV>
                <wp:extent cx="214630" cy="62230"/>
                <wp:effectExtent l="0" t="19050" r="33020" b="33020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622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22" o:spid="_x0000_s1026" type="#_x0000_t13" style="position:absolute;margin-left:52.3pt;margin-top:94.15pt;width:16.9pt;height:4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" adj="18469" fillcolor="red" strokecolor="red" strokeweight="2pt"/>
            </w:pict>
          </mc:Fallback>
        </mc:AlternateContent>
      </w:r>
      <w:r w:rsidR="000A5BA6">
        <w:rPr>
          <w:noProof/>
        </w:rPr>
        <w:drawing>
          <wp:inline distT="0" distB="0" distL="0" distR="0" wp14:anchorId="5E53ED4A" wp14:editId="54C32931">
            <wp:extent cx="5666509" cy="219594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48" t="31283" r="2914" b="5554"/>
                    <a:stretch/>
                  </pic:blipFill>
                  <pic:spPr bwMode="auto">
                    <a:xfrm>
                      <a:off x="0" y="0"/>
                      <a:ext cx="5666509" cy="219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0D3" w:rsidRDefault="00BA1957" w:rsidP="00A91F96">
      <w:pPr>
        <w:pStyle w:val="ListParagraph"/>
        <w:ind w:left="360"/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10198F" wp14:editId="2AB17E35">
                <wp:simplePos x="0" y="0"/>
                <wp:positionH relativeFrom="column">
                  <wp:posOffset>187036</wp:posOffset>
                </wp:positionH>
                <wp:positionV relativeFrom="paragraph">
                  <wp:posOffset>2569556</wp:posOffset>
                </wp:positionV>
                <wp:extent cx="526300" cy="284018"/>
                <wp:effectExtent l="0" t="0" r="26670" b="2095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00" cy="284018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14.75pt;margin-top:202.35pt;width:41.45pt;height:22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" filled="f" strokecolor="red" strokeweight="2pt"/>
            </w:pict>
          </mc:Fallback>
        </mc:AlternateContent>
      </w:r>
      <w:r w:rsidR="00A91F96">
        <w:rPr>
          <w:noProof/>
        </w:rPr>
        <w:drawing>
          <wp:inline distT="0" distB="0" distL="0" distR="0" wp14:anchorId="7643895F" wp14:editId="17FA04B7">
            <wp:extent cx="3316155" cy="278476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862" t="19260" r="21678" b="15915"/>
                    <a:stretch/>
                  </pic:blipFill>
                  <pic:spPr bwMode="auto">
                    <a:xfrm>
                      <a:off x="0" y="0"/>
                      <a:ext cx="3316155" cy="2784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1F96">
        <w:rPr>
          <w:rFonts w:cs="Times New Roman"/>
        </w:rPr>
        <w:t xml:space="preserve"> </w:t>
      </w:r>
    </w:p>
    <w:p w:rsidR="000A5BA6" w:rsidRDefault="000A5BA6" w:rsidP="000A5BA6">
      <w:pPr>
        <w:pStyle w:val="ListParagraph"/>
        <w:ind w:left="360"/>
        <w:rPr>
          <w:rFonts w:cs="Times New Roman"/>
        </w:rPr>
      </w:pPr>
    </w:p>
    <w:p w:rsidR="000A5BA6" w:rsidRPr="000A5BA6" w:rsidRDefault="000A5BA6" w:rsidP="000A5BA6">
      <w:pPr>
        <w:pStyle w:val="ListParagraph"/>
        <w:numPr>
          <w:ilvl w:val="0"/>
          <w:numId w:val="1"/>
        </w:numPr>
        <w:ind w:left="360"/>
        <w:rPr>
          <w:rFonts w:cs="Times New Roman"/>
        </w:rPr>
      </w:pPr>
      <w:r w:rsidRPr="000A5BA6">
        <w:rPr>
          <w:rFonts w:cs="Times New Roman"/>
        </w:rPr>
        <w:t>Click the Capitalize button and verify values entered.</w:t>
      </w:r>
    </w:p>
    <w:p w:rsidR="003E50D3" w:rsidRDefault="00BA1957" w:rsidP="003E50D3">
      <w:pPr>
        <w:pStyle w:val="ListParagraph"/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E5FE88" wp14:editId="0D628645">
                <wp:simplePos x="0" y="0"/>
                <wp:positionH relativeFrom="column">
                  <wp:posOffset>387350</wp:posOffset>
                </wp:positionH>
                <wp:positionV relativeFrom="paragraph">
                  <wp:posOffset>649201</wp:posOffset>
                </wp:positionV>
                <wp:extent cx="1288473" cy="214746"/>
                <wp:effectExtent l="0" t="0" r="26035" b="1397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473" cy="214746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6" o:spid="_x0000_s1026" style="position:absolute;margin-left:30.5pt;margin-top:51.1pt;width:101.45pt;height:16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" filled="f" strokecolor="red" strokeweight="2pt"/>
            </w:pict>
          </mc:Fallback>
        </mc:AlternateContent>
      </w:r>
      <w:r w:rsidR="000A5BA6">
        <w:rPr>
          <w:noProof/>
        </w:rPr>
        <w:drawing>
          <wp:inline distT="0" distB="0" distL="0" distR="0" wp14:anchorId="17C5B6E6" wp14:editId="17064104">
            <wp:extent cx="5687291" cy="872836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049" t="73593" r="3263" b="4893"/>
                    <a:stretch/>
                  </pic:blipFill>
                  <pic:spPr bwMode="auto">
                    <a:xfrm>
                      <a:off x="0" y="0"/>
                      <a:ext cx="5687291" cy="872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957" w:rsidRDefault="00BA1957" w:rsidP="003E50D3">
      <w:pPr>
        <w:pStyle w:val="ListParagraph"/>
        <w:ind w:left="360"/>
        <w:rPr>
          <w:noProof/>
        </w:rPr>
      </w:pPr>
    </w:p>
    <w:p w:rsidR="00864974" w:rsidRPr="0083354E" w:rsidRDefault="00BA1957" w:rsidP="0083354E">
      <w:pPr>
        <w:pStyle w:val="ListParagraph"/>
        <w:ind w:left="360"/>
        <w:rPr>
          <w:rFonts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7E66BE" wp14:editId="26387D7D">
                <wp:simplePos x="0" y="0"/>
                <wp:positionH relativeFrom="column">
                  <wp:posOffset>228600</wp:posOffset>
                </wp:positionH>
                <wp:positionV relativeFrom="paragraph">
                  <wp:posOffset>708198</wp:posOffset>
                </wp:positionV>
                <wp:extent cx="5735782" cy="1136073"/>
                <wp:effectExtent l="0" t="0" r="17780" b="2603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782" cy="11360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8pt;margin-top:55.75pt;width:451.65pt;height:8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032DE8E" wp14:editId="1A90C5A1">
            <wp:extent cx="5687291" cy="1842655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51" t="55748" r="2399" b="4215"/>
                    <a:stretch/>
                  </pic:blipFill>
                  <pic:spPr bwMode="auto">
                    <a:xfrm>
                      <a:off x="0" y="0"/>
                      <a:ext cx="5696961" cy="1845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530" w:rsidRDefault="00A34530" w:rsidP="00A34530">
      <w:pPr>
        <w:pStyle w:val="ListParagraph"/>
        <w:numPr>
          <w:ilvl w:val="0"/>
          <w:numId w:val="1"/>
        </w:numPr>
        <w:ind w:left="360"/>
      </w:pPr>
      <w:r>
        <w:t>Click the Save button at the bottom left of the page to save the asset.</w:t>
      </w:r>
    </w:p>
    <w:p w:rsidR="00A34530" w:rsidRPr="00FF55D9" w:rsidRDefault="0083354E" w:rsidP="00A34530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30C72F" wp14:editId="4A5642CB">
                <wp:simplePos x="0" y="0"/>
                <wp:positionH relativeFrom="column">
                  <wp:posOffset>144607</wp:posOffset>
                </wp:positionH>
                <wp:positionV relativeFrom="paragraph">
                  <wp:posOffset>702887</wp:posOffset>
                </wp:positionV>
                <wp:extent cx="525780" cy="283845"/>
                <wp:effectExtent l="0" t="0" r="26670" b="2095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28384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4" o:spid="_x0000_s1026" style="position:absolute;margin-left:11.4pt;margin-top:55.35pt;width:41.4pt;height:22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6A44A52" wp14:editId="67C3DE37">
            <wp:extent cx="2951018" cy="1052945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36" t="67504" r="47952" b="5206"/>
                    <a:stretch/>
                  </pic:blipFill>
                  <pic:spPr bwMode="auto">
                    <a:xfrm>
                      <a:off x="0" y="0"/>
                      <a:ext cx="2954727" cy="1054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048" w:rsidRPr="00FF55D9" w:rsidRDefault="00E83048" w:rsidP="00365D9D">
      <w:pPr>
        <w:pStyle w:val="Heading1"/>
        <w:spacing w:before="120" w:after="360"/>
        <w:ind w:left="720"/>
        <w:rPr>
          <w:sz w:val="36"/>
          <w:szCs w:val="36"/>
        </w:rPr>
      </w:pPr>
      <w:r w:rsidRPr="00406716">
        <w:br/>
      </w:r>
      <w:bookmarkStart w:id="0" w:name="_GoBack"/>
      <w:bookmarkEnd w:id="0"/>
    </w:p>
    <w:sectPr w:rsidR="00E83048" w:rsidRPr="00FF55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62916"/>
    <w:multiLevelType w:val="hybridMultilevel"/>
    <w:tmpl w:val="FBFA5EA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C3F7E22"/>
    <w:multiLevelType w:val="hybridMultilevel"/>
    <w:tmpl w:val="7BB43E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EB4E65"/>
    <w:multiLevelType w:val="hybridMultilevel"/>
    <w:tmpl w:val="9D4C1A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E30936"/>
    <w:multiLevelType w:val="hybridMultilevel"/>
    <w:tmpl w:val="38B609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2C0FA4"/>
    <w:multiLevelType w:val="hybridMultilevel"/>
    <w:tmpl w:val="58180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F8330A"/>
    <w:multiLevelType w:val="hybridMultilevel"/>
    <w:tmpl w:val="9A820AD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A1C705D"/>
    <w:multiLevelType w:val="hybridMultilevel"/>
    <w:tmpl w:val="1D522092"/>
    <w:lvl w:ilvl="0" w:tplc="A96634D8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74222B"/>
    <w:multiLevelType w:val="hybridMultilevel"/>
    <w:tmpl w:val="F3080B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7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048"/>
    <w:rsid w:val="000A5BA6"/>
    <w:rsid w:val="000F46CD"/>
    <w:rsid w:val="001319EC"/>
    <w:rsid w:val="00193CB9"/>
    <w:rsid w:val="00235B9B"/>
    <w:rsid w:val="00305748"/>
    <w:rsid w:val="00365D9D"/>
    <w:rsid w:val="003E50D3"/>
    <w:rsid w:val="00506D38"/>
    <w:rsid w:val="00576645"/>
    <w:rsid w:val="005B02E0"/>
    <w:rsid w:val="005D784B"/>
    <w:rsid w:val="0071207E"/>
    <w:rsid w:val="00716D4C"/>
    <w:rsid w:val="0073241A"/>
    <w:rsid w:val="00787122"/>
    <w:rsid w:val="0083354E"/>
    <w:rsid w:val="00840255"/>
    <w:rsid w:val="00864974"/>
    <w:rsid w:val="00867E57"/>
    <w:rsid w:val="00983F69"/>
    <w:rsid w:val="00A34530"/>
    <w:rsid w:val="00A91F96"/>
    <w:rsid w:val="00BA1957"/>
    <w:rsid w:val="00C87FCC"/>
    <w:rsid w:val="00E83048"/>
    <w:rsid w:val="00EF10BB"/>
    <w:rsid w:val="00FF5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048"/>
  </w:style>
  <w:style w:type="paragraph" w:styleId="Heading1">
    <w:name w:val="heading 1"/>
    <w:basedOn w:val="Normal"/>
    <w:next w:val="Normal"/>
    <w:link w:val="Heading1Char"/>
    <w:uiPriority w:val="9"/>
    <w:qFormat/>
    <w:rsid w:val="00E830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30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rocedure">
    <w:name w:val="procedure"/>
    <w:basedOn w:val="Normal"/>
    <w:uiPriority w:val="99"/>
    <w:rsid w:val="00FF55D9"/>
    <w:pPr>
      <w:spacing w:after="0" w:line="240" w:lineRule="auto"/>
    </w:pPr>
    <w:rPr>
      <w:rFonts w:ascii="Times New Roman" w:eastAsia="MS UI Gothic" w:hAnsi="Times New Roman" w:cs="Arial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5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F55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048"/>
  </w:style>
  <w:style w:type="paragraph" w:styleId="Heading1">
    <w:name w:val="heading 1"/>
    <w:basedOn w:val="Normal"/>
    <w:next w:val="Normal"/>
    <w:link w:val="Heading1Char"/>
    <w:uiPriority w:val="9"/>
    <w:qFormat/>
    <w:rsid w:val="00E830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30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rocedure">
    <w:name w:val="procedure"/>
    <w:basedOn w:val="Normal"/>
    <w:uiPriority w:val="99"/>
    <w:rsid w:val="00FF55D9"/>
    <w:pPr>
      <w:spacing w:after="0" w:line="240" w:lineRule="auto"/>
    </w:pPr>
    <w:rPr>
      <w:rFonts w:ascii="Times New Roman" w:eastAsia="MS UI Gothic" w:hAnsi="Times New Roman" w:cs="Arial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5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F55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4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Comptroller of Public Accounts</Company>
  <LinksUpToDate>false</LinksUpToDate>
  <CharactersWithSpaces>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Zhang</dc:creator>
  <cp:lastModifiedBy>Barbara Zhang</cp:lastModifiedBy>
  <cp:revision>4</cp:revision>
  <dcterms:created xsi:type="dcterms:W3CDTF">2016-09-06T18:56:00Z</dcterms:created>
  <dcterms:modified xsi:type="dcterms:W3CDTF">2016-09-28T21:30:00Z</dcterms:modified>
</cp:coreProperties>
</file>